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27A6D" w14:textId="77777777" w:rsidR="00E17BED" w:rsidRDefault="00E17BED">
      <w:pPr>
        <w:spacing w:line="200" w:lineRule="exact"/>
      </w:pPr>
    </w:p>
    <w:p w14:paraId="64EF876E" w14:textId="77777777" w:rsidR="00E17BED" w:rsidRDefault="00E17BED">
      <w:pPr>
        <w:spacing w:line="200" w:lineRule="exact"/>
      </w:pPr>
    </w:p>
    <w:p w14:paraId="542B6D03" w14:textId="77777777" w:rsidR="00E17BED" w:rsidRDefault="00E17BED">
      <w:pPr>
        <w:spacing w:line="200" w:lineRule="exact"/>
      </w:pPr>
    </w:p>
    <w:p w14:paraId="2101F511" w14:textId="77777777" w:rsidR="00E17BED" w:rsidRDefault="00E17BED">
      <w:pPr>
        <w:spacing w:before="16" w:line="220" w:lineRule="exact"/>
        <w:rPr>
          <w:sz w:val="22"/>
          <w:szCs w:val="22"/>
        </w:rPr>
      </w:pPr>
    </w:p>
    <w:p w14:paraId="63235302" w14:textId="7CD82340" w:rsidR="00E17BED" w:rsidRDefault="00000000">
      <w:pPr>
        <w:spacing w:line="268" w:lineRule="auto"/>
        <w:ind w:left="247" w:right="-21"/>
        <w:jc w:val="center"/>
        <w:rPr>
          <w:sz w:val="24"/>
          <w:szCs w:val="24"/>
        </w:rPr>
      </w:pPr>
      <w:r>
        <w:pict w14:anchorId="28D85BD2">
          <v:group id="_x0000_s2056" style="position:absolute;left:0;text-align:left;margin-left:70.9pt;margin-top:55.65pt;width:114pt;height:171.25pt;z-index:-251660288;mso-position-horizontal-relative:page;mso-position-vertical-relative:page" coordorigin="1418,1113" coordsize="2280,3425">
            <v:shape id="_x0000_s2060" style="position:absolute;left:1428;top:1123;width:2259;height:0" coordorigin="1428,1123" coordsize="2259,0" path="m1428,1123r2259,e" filled="f" strokeweight=".58pt">
              <v:path arrowok="t"/>
            </v:shape>
            <v:shape id="_x0000_s2059" style="position:absolute;left:1424;top:1118;width:0;height:3413" coordorigin="1424,1118" coordsize="0,3413" path="m1424,1118r,3414e" filled="f" strokeweight=".58pt">
              <v:path arrowok="t"/>
            </v:shape>
            <v:shape id="_x0000_s2058" style="position:absolute;left:1428;top:4527;width:2259;height:0" coordorigin="1428,4527" coordsize="2259,0" path="m1428,4527r2259,e" filled="f" strokeweight=".58pt">
              <v:path arrowok="t"/>
            </v:shape>
            <v:shape id="_x0000_s2057" style="position:absolute;left:3692;top:1118;width:0;height:3413" coordorigin="3692,1118" coordsize="0,3413" path="m3692,1118r,3414e" filled="f" strokeweight=".58pt">
              <v:path arrowok="t"/>
            </v:shape>
            <w10:wrap anchorx="page" anchory="page"/>
          </v:group>
        </w:pict>
      </w:r>
      <w:r w:rsidR="005B4E53">
        <w:rPr>
          <w:b/>
          <w:i/>
          <w:spacing w:val="1"/>
          <w:sz w:val="24"/>
          <w:szCs w:val="24"/>
        </w:rPr>
        <w:t>Ản</w:t>
      </w:r>
      <w:r w:rsidR="005B4E53">
        <w:rPr>
          <w:b/>
          <w:i/>
          <w:sz w:val="24"/>
          <w:szCs w:val="24"/>
        </w:rPr>
        <w:t>h</w:t>
      </w:r>
      <w:r w:rsidR="005B4E53">
        <w:rPr>
          <w:b/>
          <w:i/>
          <w:spacing w:val="1"/>
          <w:sz w:val="24"/>
          <w:szCs w:val="24"/>
        </w:rPr>
        <w:t xml:space="preserve"> </w:t>
      </w:r>
      <w:r w:rsidR="005B4E53">
        <w:rPr>
          <w:b/>
          <w:i/>
          <w:sz w:val="24"/>
          <w:szCs w:val="24"/>
        </w:rPr>
        <w:t>4x6, ả</w:t>
      </w:r>
      <w:r w:rsidR="005B4E53">
        <w:rPr>
          <w:b/>
          <w:i/>
          <w:spacing w:val="-1"/>
          <w:sz w:val="24"/>
          <w:szCs w:val="24"/>
        </w:rPr>
        <w:t>n</w:t>
      </w:r>
      <w:r w:rsidR="005B4E53">
        <w:rPr>
          <w:b/>
          <w:i/>
          <w:sz w:val="24"/>
          <w:szCs w:val="24"/>
        </w:rPr>
        <w:t>h</w:t>
      </w:r>
      <w:r w:rsidR="005B4E53">
        <w:rPr>
          <w:b/>
          <w:i/>
          <w:spacing w:val="-2"/>
          <w:sz w:val="24"/>
          <w:szCs w:val="24"/>
        </w:rPr>
        <w:t xml:space="preserve"> </w:t>
      </w:r>
      <w:r w:rsidR="005B4E53">
        <w:rPr>
          <w:b/>
          <w:i/>
          <w:spacing w:val="3"/>
          <w:sz w:val="24"/>
          <w:szCs w:val="24"/>
        </w:rPr>
        <w:t>m</w:t>
      </w:r>
      <w:r w:rsidR="005B4E53">
        <w:rPr>
          <w:b/>
          <w:i/>
          <w:sz w:val="24"/>
          <w:szCs w:val="24"/>
        </w:rPr>
        <w:t>à</w:t>
      </w:r>
      <w:r w:rsidR="005B4E53">
        <w:rPr>
          <w:b/>
          <w:i/>
          <w:spacing w:val="1"/>
          <w:sz w:val="24"/>
          <w:szCs w:val="24"/>
        </w:rPr>
        <w:t>u</w:t>
      </w:r>
      <w:r w:rsidR="005B4E53">
        <w:rPr>
          <w:b/>
          <w:i/>
          <w:sz w:val="24"/>
          <w:szCs w:val="24"/>
        </w:rPr>
        <w:t xml:space="preserve">, </w:t>
      </w:r>
      <w:r w:rsidR="005B4E53">
        <w:rPr>
          <w:b/>
          <w:i/>
          <w:spacing w:val="-1"/>
          <w:sz w:val="24"/>
          <w:szCs w:val="24"/>
        </w:rPr>
        <w:t>c</w:t>
      </w:r>
      <w:r w:rsidR="005B4E53">
        <w:rPr>
          <w:b/>
          <w:i/>
          <w:spacing w:val="1"/>
          <w:sz w:val="24"/>
          <w:szCs w:val="24"/>
        </w:rPr>
        <w:t>hụ</w:t>
      </w:r>
      <w:r w:rsidR="005B4E53">
        <w:rPr>
          <w:b/>
          <w:i/>
          <w:sz w:val="24"/>
          <w:szCs w:val="24"/>
        </w:rPr>
        <w:t>p k</w:t>
      </w:r>
      <w:r w:rsidR="005B4E53">
        <w:rPr>
          <w:b/>
          <w:i/>
          <w:spacing w:val="1"/>
          <w:sz w:val="24"/>
          <w:szCs w:val="24"/>
        </w:rPr>
        <w:t>h</w:t>
      </w:r>
      <w:r w:rsidR="005B4E53">
        <w:rPr>
          <w:b/>
          <w:i/>
          <w:sz w:val="24"/>
          <w:szCs w:val="24"/>
        </w:rPr>
        <w:t>ô</w:t>
      </w:r>
      <w:r w:rsidR="005B4E53">
        <w:rPr>
          <w:b/>
          <w:i/>
          <w:spacing w:val="1"/>
          <w:sz w:val="24"/>
          <w:szCs w:val="24"/>
        </w:rPr>
        <w:t>n</w:t>
      </w:r>
      <w:r w:rsidR="005B4E53">
        <w:rPr>
          <w:b/>
          <w:i/>
          <w:sz w:val="24"/>
          <w:szCs w:val="24"/>
        </w:rPr>
        <w:t>g q</w:t>
      </w:r>
      <w:r w:rsidR="005B4E53">
        <w:rPr>
          <w:b/>
          <w:i/>
          <w:spacing w:val="1"/>
          <w:sz w:val="24"/>
          <w:szCs w:val="24"/>
        </w:rPr>
        <w:t>u</w:t>
      </w:r>
      <w:r w:rsidR="005B4E53">
        <w:rPr>
          <w:b/>
          <w:i/>
          <w:sz w:val="24"/>
          <w:szCs w:val="24"/>
        </w:rPr>
        <w:t>á 06 t</w:t>
      </w:r>
      <w:r w:rsidR="005B4E53">
        <w:rPr>
          <w:b/>
          <w:i/>
          <w:spacing w:val="1"/>
          <w:sz w:val="24"/>
          <w:szCs w:val="24"/>
        </w:rPr>
        <w:t>h</w:t>
      </w:r>
      <w:r w:rsidR="005B4E53">
        <w:rPr>
          <w:b/>
          <w:i/>
          <w:sz w:val="24"/>
          <w:szCs w:val="24"/>
        </w:rPr>
        <w:t>á</w:t>
      </w:r>
      <w:r w:rsidR="005B4E53">
        <w:rPr>
          <w:b/>
          <w:i/>
          <w:spacing w:val="1"/>
          <w:sz w:val="24"/>
          <w:szCs w:val="24"/>
        </w:rPr>
        <w:t>n</w:t>
      </w:r>
      <w:r w:rsidR="005B4E53">
        <w:rPr>
          <w:b/>
          <w:i/>
          <w:sz w:val="24"/>
          <w:szCs w:val="24"/>
        </w:rPr>
        <w:t>g</w:t>
      </w:r>
    </w:p>
    <w:p w14:paraId="5D3458A7" w14:textId="77777777" w:rsidR="00E17BED" w:rsidRDefault="005B4E53">
      <w:pPr>
        <w:spacing w:before="71"/>
        <w:ind w:left="615" w:right="1042"/>
        <w:jc w:val="center"/>
        <w:rPr>
          <w:sz w:val="26"/>
          <w:szCs w:val="26"/>
        </w:rPr>
      </w:pPr>
      <w:r>
        <w:br w:type="column"/>
      </w:r>
      <w:r>
        <w:rPr>
          <w:b/>
          <w:sz w:val="26"/>
          <w:szCs w:val="26"/>
        </w:rPr>
        <w:t>CỘNG</w:t>
      </w:r>
      <w:r>
        <w:rPr>
          <w:b/>
          <w:spacing w:val="-8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H</w:t>
      </w:r>
      <w:r>
        <w:rPr>
          <w:b/>
          <w:sz w:val="26"/>
          <w:szCs w:val="26"/>
        </w:rPr>
        <w:t>ÒA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spacing w:val="-2"/>
          <w:sz w:val="26"/>
          <w:szCs w:val="26"/>
        </w:rPr>
        <w:t>X</w:t>
      </w:r>
      <w:r>
        <w:rPr>
          <w:b/>
          <w:sz w:val="26"/>
          <w:szCs w:val="26"/>
        </w:rPr>
        <w:t>Ã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pacing w:val="1"/>
          <w:sz w:val="26"/>
          <w:szCs w:val="26"/>
        </w:rPr>
        <w:t>H</w:t>
      </w:r>
      <w:r>
        <w:rPr>
          <w:b/>
          <w:sz w:val="26"/>
          <w:szCs w:val="26"/>
        </w:rPr>
        <w:t>ỘI</w:t>
      </w:r>
      <w:r>
        <w:rPr>
          <w:b/>
          <w:spacing w:val="-3"/>
          <w:sz w:val="26"/>
          <w:szCs w:val="26"/>
        </w:rPr>
        <w:t xml:space="preserve"> </w:t>
      </w:r>
      <w:r>
        <w:rPr>
          <w:b/>
          <w:sz w:val="26"/>
          <w:szCs w:val="26"/>
        </w:rPr>
        <w:t>CHỦ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N</w:t>
      </w:r>
      <w:r>
        <w:rPr>
          <w:b/>
          <w:spacing w:val="2"/>
          <w:sz w:val="26"/>
          <w:szCs w:val="26"/>
        </w:rPr>
        <w:t>G</w:t>
      </w:r>
      <w:r>
        <w:rPr>
          <w:b/>
          <w:sz w:val="26"/>
          <w:szCs w:val="26"/>
        </w:rPr>
        <w:t>HĨA</w:t>
      </w:r>
      <w:r>
        <w:rPr>
          <w:b/>
          <w:spacing w:val="-9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V</w:t>
      </w:r>
      <w:r>
        <w:rPr>
          <w:b/>
          <w:spacing w:val="1"/>
          <w:sz w:val="26"/>
          <w:szCs w:val="26"/>
        </w:rPr>
        <w:t>I</w:t>
      </w:r>
      <w:r>
        <w:rPr>
          <w:b/>
          <w:sz w:val="26"/>
          <w:szCs w:val="26"/>
        </w:rPr>
        <w:t>ỆT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NAM</w:t>
      </w:r>
    </w:p>
    <w:p w14:paraId="3C39F235" w14:textId="77777777" w:rsidR="00E17BED" w:rsidRDefault="00E17BED">
      <w:pPr>
        <w:spacing w:before="9" w:line="100" w:lineRule="exact"/>
        <w:rPr>
          <w:sz w:val="11"/>
          <w:szCs w:val="11"/>
        </w:rPr>
      </w:pPr>
    </w:p>
    <w:p w14:paraId="160DB88B" w14:textId="77777777" w:rsidR="00E17BED" w:rsidRDefault="00000000">
      <w:pPr>
        <w:ind w:left="1696" w:right="2123"/>
        <w:jc w:val="center"/>
        <w:rPr>
          <w:sz w:val="26"/>
          <w:szCs w:val="26"/>
        </w:rPr>
      </w:pPr>
      <w:r>
        <w:pict w14:anchorId="0F474B2D">
          <v:group id="_x0000_s2054" style="position:absolute;left:0;text-align:left;margin-left:289.75pt;margin-top:18.5pt;width:151.5pt;height:0;z-index:-251657216;mso-position-horizontal-relative:page" coordorigin="5795,370" coordsize="3030,0">
            <v:shape id="_x0000_s2055" style="position:absolute;left:5795;top:370;width:3030;height:0" coordorigin="5795,370" coordsize="3030,0" path="m5795,370r3030,e" filled="f">
              <v:path arrowok="t"/>
            </v:shape>
            <w10:wrap anchorx="page"/>
          </v:group>
        </w:pict>
      </w:r>
      <w:r w:rsidR="005B4E53">
        <w:rPr>
          <w:b/>
          <w:sz w:val="26"/>
          <w:szCs w:val="26"/>
        </w:rPr>
        <w:t>Độc</w:t>
      </w:r>
      <w:r w:rsidR="005B4E53">
        <w:rPr>
          <w:b/>
          <w:spacing w:val="-4"/>
          <w:sz w:val="26"/>
          <w:szCs w:val="26"/>
        </w:rPr>
        <w:t xml:space="preserve"> </w:t>
      </w:r>
      <w:r w:rsidR="005B4E53">
        <w:rPr>
          <w:b/>
          <w:sz w:val="26"/>
          <w:szCs w:val="26"/>
        </w:rPr>
        <w:t>lập</w:t>
      </w:r>
      <w:r w:rsidR="005B4E53">
        <w:rPr>
          <w:b/>
          <w:spacing w:val="-3"/>
          <w:sz w:val="26"/>
          <w:szCs w:val="26"/>
        </w:rPr>
        <w:t xml:space="preserve"> </w:t>
      </w:r>
      <w:r w:rsidR="005B4E53">
        <w:rPr>
          <w:b/>
          <w:sz w:val="26"/>
          <w:szCs w:val="26"/>
        </w:rPr>
        <w:t>–</w:t>
      </w:r>
      <w:r w:rsidR="005B4E53">
        <w:rPr>
          <w:b/>
          <w:spacing w:val="1"/>
          <w:sz w:val="26"/>
          <w:szCs w:val="26"/>
        </w:rPr>
        <w:t xml:space="preserve"> </w:t>
      </w:r>
      <w:r w:rsidR="005B4E53">
        <w:rPr>
          <w:b/>
          <w:sz w:val="26"/>
          <w:szCs w:val="26"/>
        </w:rPr>
        <w:t>Tự</w:t>
      </w:r>
      <w:r w:rsidR="005B4E53">
        <w:rPr>
          <w:b/>
          <w:spacing w:val="-3"/>
          <w:sz w:val="26"/>
          <w:szCs w:val="26"/>
        </w:rPr>
        <w:t xml:space="preserve"> </w:t>
      </w:r>
      <w:r w:rsidR="005B4E53">
        <w:rPr>
          <w:b/>
          <w:sz w:val="26"/>
          <w:szCs w:val="26"/>
        </w:rPr>
        <w:t>do</w:t>
      </w:r>
      <w:r w:rsidR="005B4E53">
        <w:rPr>
          <w:b/>
          <w:spacing w:val="-3"/>
          <w:sz w:val="26"/>
          <w:szCs w:val="26"/>
        </w:rPr>
        <w:t xml:space="preserve"> </w:t>
      </w:r>
      <w:r w:rsidR="005B4E53">
        <w:rPr>
          <w:b/>
          <w:sz w:val="26"/>
          <w:szCs w:val="26"/>
        </w:rPr>
        <w:t>–</w:t>
      </w:r>
      <w:r w:rsidR="005B4E53">
        <w:rPr>
          <w:b/>
          <w:spacing w:val="2"/>
          <w:sz w:val="26"/>
          <w:szCs w:val="26"/>
        </w:rPr>
        <w:t xml:space="preserve"> </w:t>
      </w:r>
      <w:r w:rsidR="005B4E53">
        <w:rPr>
          <w:b/>
          <w:sz w:val="26"/>
          <w:szCs w:val="26"/>
        </w:rPr>
        <w:t>H</w:t>
      </w:r>
      <w:r w:rsidR="005B4E53">
        <w:rPr>
          <w:b/>
          <w:spacing w:val="2"/>
          <w:sz w:val="26"/>
          <w:szCs w:val="26"/>
        </w:rPr>
        <w:t>ạ</w:t>
      </w:r>
      <w:r w:rsidR="005B4E53">
        <w:rPr>
          <w:b/>
          <w:sz w:val="26"/>
          <w:szCs w:val="26"/>
        </w:rPr>
        <w:t>nh</w:t>
      </w:r>
      <w:r w:rsidR="005B4E53">
        <w:rPr>
          <w:b/>
          <w:spacing w:val="-6"/>
          <w:sz w:val="26"/>
          <w:szCs w:val="26"/>
        </w:rPr>
        <w:t xml:space="preserve"> </w:t>
      </w:r>
      <w:r w:rsidR="005B4E53">
        <w:rPr>
          <w:b/>
          <w:w w:val="99"/>
          <w:sz w:val="26"/>
          <w:szCs w:val="26"/>
        </w:rPr>
        <w:t>phúc</w:t>
      </w:r>
    </w:p>
    <w:p w14:paraId="276D6572" w14:textId="77777777" w:rsidR="00E17BED" w:rsidRDefault="00E17BED">
      <w:pPr>
        <w:spacing w:line="200" w:lineRule="exact"/>
      </w:pPr>
    </w:p>
    <w:p w14:paraId="2AD97BB1" w14:textId="77777777" w:rsidR="00E17BED" w:rsidRDefault="00E17BED">
      <w:pPr>
        <w:spacing w:line="200" w:lineRule="exact"/>
      </w:pPr>
    </w:p>
    <w:p w14:paraId="746AEE65" w14:textId="77777777" w:rsidR="00E17BED" w:rsidRDefault="00E17BED">
      <w:pPr>
        <w:spacing w:before="12" w:line="220" w:lineRule="exact"/>
        <w:rPr>
          <w:sz w:val="22"/>
          <w:szCs w:val="22"/>
        </w:rPr>
      </w:pPr>
    </w:p>
    <w:p w14:paraId="45488244" w14:textId="77777777" w:rsidR="00E17BED" w:rsidRDefault="005B4E53">
      <w:pPr>
        <w:ind w:left="1693" w:right="2111"/>
        <w:jc w:val="center"/>
        <w:rPr>
          <w:sz w:val="40"/>
          <w:szCs w:val="40"/>
        </w:rPr>
      </w:pPr>
      <w:r>
        <w:rPr>
          <w:b/>
          <w:sz w:val="40"/>
          <w:szCs w:val="40"/>
        </w:rPr>
        <w:t>SƠ</w:t>
      </w:r>
      <w:r>
        <w:rPr>
          <w:b/>
          <w:spacing w:val="-1"/>
          <w:sz w:val="40"/>
          <w:szCs w:val="40"/>
        </w:rPr>
        <w:t xml:space="preserve"> </w:t>
      </w:r>
      <w:r>
        <w:rPr>
          <w:b/>
          <w:spacing w:val="1"/>
          <w:sz w:val="40"/>
          <w:szCs w:val="40"/>
        </w:rPr>
        <w:t>Y</w:t>
      </w:r>
      <w:r>
        <w:rPr>
          <w:b/>
          <w:spacing w:val="-1"/>
          <w:sz w:val="40"/>
          <w:szCs w:val="40"/>
        </w:rPr>
        <w:t>Ế</w:t>
      </w:r>
      <w:r>
        <w:rPr>
          <w:b/>
          <w:sz w:val="40"/>
          <w:szCs w:val="40"/>
        </w:rPr>
        <w:t>U</w:t>
      </w:r>
      <w:r>
        <w:rPr>
          <w:b/>
          <w:spacing w:val="1"/>
          <w:sz w:val="40"/>
          <w:szCs w:val="40"/>
        </w:rPr>
        <w:t xml:space="preserve"> </w:t>
      </w:r>
      <w:r>
        <w:rPr>
          <w:b/>
          <w:spacing w:val="-3"/>
          <w:sz w:val="40"/>
          <w:szCs w:val="40"/>
        </w:rPr>
        <w:t>L</w:t>
      </w:r>
      <w:r>
        <w:rPr>
          <w:b/>
          <w:sz w:val="40"/>
          <w:szCs w:val="40"/>
        </w:rPr>
        <w:t xml:space="preserve">Ý </w:t>
      </w:r>
      <w:r>
        <w:rPr>
          <w:b/>
          <w:spacing w:val="-1"/>
          <w:sz w:val="40"/>
          <w:szCs w:val="40"/>
        </w:rPr>
        <w:t>L</w:t>
      </w:r>
      <w:r>
        <w:rPr>
          <w:b/>
          <w:sz w:val="40"/>
          <w:szCs w:val="40"/>
        </w:rPr>
        <w:t>Ị</w:t>
      </w:r>
      <w:r>
        <w:rPr>
          <w:b/>
          <w:spacing w:val="1"/>
          <w:sz w:val="40"/>
          <w:szCs w:val="40"/>
        </w:rPr>
        <w:t>CH</w:t>
      </w:r>
    </w:p>
    <w:p w14:paraId="09BA4200" w14:textId="77777777" w:rsidR="00E17BED" w:rsidRDefault="00E17BED">
      <w:pPr>
        <w:spacing w:before="6" w:line="200" w:lineRule="exact"/>
      </w:pPr>
    </w:p>
    <w:p w14:paraId="49829E91" w14:textId="77BCF884" w:rsidR="00E17BED" w:rsidRDefault="005B4E53" w:rsidP="00F517A9">
      <w:pPr>
        <w:ind w:left="-42" w:right="381"/>
        <w:jc w:val="center"/>
        <w:rPr>
          <w:sz w:val="26"/>
          <w:szCs w:val="26"/>
        </w:rPr>
        <w:sectPr w:rsidR="00E17BED">
          <w:footerReference w:type="default" r:id="rId7"/>
          <w:pgSz w:w="11920" w:h="16860"/>
          <w:pgMar w:top="840" w:right="740" w:bottom="280" w:left="1300" w:header="0" w:footer="983" w:gutter="0"/>
          <w:pgNumType w:start="1"/>
          <w:cols w:num="2" w:space="720" w:equalWidth="0">
            <w:col w:w="2245" w:space="457"/>
            <w:col w:w="7178"/>
          </w:cols>
        </w:sectPr>
      </w:pPr>
      <w:r>
        <w:rPr>
          <w:i/>
          <w:spacing w:val="-2"/>
          <w:sz w:val="26"/>
          <w:szCs w:val="26"/>
        </w:rPr>
        <w:t>(</w:t>
      </w:r>
      <w:r>
        <w:rPr>
          <w:i/>
          <w:sz w:val="26"/>
          <w:szCs w:val="26"/>
        </w:rPr>
        <w:t>D</w:t>
      </w:r>
      <w:r>
        <w:rPr>
          <w:i/>
          <w:spacing w:val="2"/>
          <w:sz w:val="26"/>
          <w:szCs w:val="26"/>
        </w:rPr>
        <w:t>ù</w:t>
      </w:r>
      <w:r>
        <w:rPr>
          <w:i/>
          <w:sz w:val="26"/>
          <w:szCs w:val="26"/>
        </w:rPr>
        <w:t>ng</w:t>
      </w:r>
      <w:r>
        <w:rPr>
          <w:i/>
          <w:spacing w:val="-7"/>
          <w:sz w:val="26"/>
          <w:szCs w:val="26"/>
        </w:rPr>
        <w:t xml:space="preserve"> </w:t>
      </w:r>
      <w:r>
        <w:rPr>
          <w:i/>
          <w:sz w:val="26"/>
          <w:szCs w:val="26"/>
        </w:rPr>
        <w:t>cho</w:t>
      </w:r>
      <w:r>
        <w:rPr>
          <w:i/>
          <w:spacing w:val="-2"/>
          <w:sz w:val="26"/>
          <w:szCs w:val="26"/>
        </w:rPr>
        <w:t xml:space="preserve"> </w:t>
      </w:r>
      <w:r>
        <w:rPr>
          <w:i/>
          <w:sz w:val="26"/>
          <w:szCs w:val="26"/>
        </w:rPr>
        <w:t>các</w:t>
      </w:r>
      <w:r>
        <w:rPr>
          <w:i/>
          <w:spacing w:val="-4"/>
          <w:sz w:val="26"/>
          <w:szCs w:val="26"/>
        </w:rPr>
        <w:t xml:space="preserve"> </w:t>
      </w:r>
      <w:r>
        <w:rPr>
          <w:i/>
          <w:sz w:val="26"/>
          <w:szCs w:val="26"/>
        </w:rPr>
        <w:t>thà</w:t>
      </w:r>
      <w:r>
        <w:rPr>
          <w:i/>
          <w:spacing w:val="2"/>
          <w:sz w:val="26"/>
          <w:szCs w:val="26"/>
        </w:rPr>
        <w:t>n</w:t>
      </w:r>
      <w:r>
        <w:rPr>
          <w:i/>
          <w:sz w:val="26"/>
          <w:szCs w:val="26"/>
        </w:rPr>
        <w:t>h</w:t>
      </w:r>
      <w:r>
        <w:rPr>
          <w:i/>
          <w:spacing w:val="-6"/>
          <w:sz w:val="26"/>
          <w:szCs w:val="26"/>
        </w:rPr>
        <w:t xml:space="preserve"> </w:t>
      </w:r>
      <w:r>
        <w:rPr>
          <w:i/>
          <w:sz w:val="26"/>
          <w:szCs w:val="26"/>
        </w:rPr>
        <w:t>v</w:t>
      </w:r>
      <w:r>
        <w:rPr>
          <w:i/>
          <w:spacing w:val="2"/>
          <w:sz w:val="26"/>
          <w:szCs w:val="26"/>
        </w:rPr>
        <w:t>i</w:t>
      </w:r>
      <w:r>
        <w:rPr>
          <w:i/>
          <w:sz w:val="26"/>
          <w:szCs w:val="26"/>
        </w:rPr>
        <w:t>ên</w:t>
      </w:r>
      <w:r>
        <w:rPr>
          <w:i/>
          <w:spacing w:val="-4"/>
          <w:sz w:val="26"/>
          <w:szCs w:val="26"/>
        </w:rPr>
        <w:t xml:space="preserve"> </w:t>
      </w:r>
      <w:r>
        <w:rPr>
          <w:i/>
          <w:sz w:val="26"/>
          <w:szCs w:val="26"/>
        </w:rPr>
        <w:t>đ</w:t>
      </w:r>
      <w:r>
        <w:rPr>
          <w:i/>
          <w:spacing w:val="2"/>
          <w:sz w:val="26"/>
          <w:szCs w:val="26"/>
        </w:rPr>
        <w:t>ư</w:t>
      </w:r>
      <w:r>
        <w:rPr>
          <w:i/>
          <w:spacing w:val="1"/>
          <w:sz w:val="26"/>
          <w:szCs w:val="26"/>
        </w:rPr>
        <w:t>ợ</w:t>
      </w:r>
      <w:r>
        <w:rPr>
          <w:i/>
          <w:sz w:val="26"/>
          <w:szCs w:val="26"/>
        </w:rPr>
        <w:t>c</w:t>
      </w:r>
      <w:r>
        <w:rPr>
          <w:i/>
          <w:spacing w:val="-5"/>
          <w:sz w:val="26"/>
          <w:szCs w:val="26"/>
        </w:rPr>
        <w:t xml:space="preserve"> </w:t>
      </w:r>
      <w:r>
        <w:rPr>
          <w:i/>
          <w:sz w:val="26"/>
          <w:szCs w:val="26"/>
        </w:rPr>
        <w:t>đề</w:t>
      </w:r>
      <w:r>
        <w:rPr>
          <w:i/>
          <w:spacing w:val="-2"/>
          <w:sz w:val="26"/>
          <w:szCs w:val="26"/>
        </w:rPr>
        <w:t xml:space="preserve"> </w:t>
      </w:r>
      <w:r>
        <w:rPr>
          <w:i/>
          <w:spacing w:val="1"/>
          <w:sz w:val="26"/>
          <w:szCs w:val="26"/>
        </w:rPr>
        <w:t>c</w:t>
      </w:r>
      <w:r>
        <w:rPr>
          <w:i/>
          <w:sz w:val="26"/>
          <w:szCs w:val="26"/>
        </w:rPr>
        <w:t>ử,</w:t>
      </w:r>
      <w:r>
        <w:rPr>
          <w:i/>
          <w:spacing w:val="-3"/>
          <w:sz w:val="26"/>
          <w:szCs w:val="26"/>
        </w:rPr>
        <w:t xml:space="preserve"> </w:t>
      </w:r>
      <w:r>
        <w:rPr>
          <w:i/>
          <w:spacing w:val="3"/>
          <w:sz w:val="26"/>
          <w:szCs w:val="26"/>
        </w:rPr>
        <w:t>ứ</w:t>
      </w:r>
      <w:r>
        <w:rPr>
          <w:i/>
          <w:sz w:val="26"/>
          <w:szCs w:val="26"/>
        </w:rPr>
        <w:t>ng</w:t>
      </w:r>
      <w:r>
        <w:rPr>
          <w:i/>
          <w:spacing w:val="-4"/>
          <w:sz w:val="26"/>
          <w:szCs w:val="26"/>
        </w:rPr>
        <w:t xml:space="preserve"> </w:t>
      </w:r>
      <w:r>
        <w:rPr>
          <w:i/>
          <w:sz w:val="26"/>
          <w:szCs w:val="26"/>
        </w:rPr>
        <w:t>cử vào</w:t>
      </w:r>
      <w:r>
        <w:rPr>
          <w:i/>
          <w:spacing w:val="-4"/>
          <w:sz w:val="26"/>
          <w:szCs w:val="26"/>
        </w:rPr>
        <w:t xml:space="preserve"> </w:t>
      </w:r>
      <w:r w:rsidR="007A3795">
        <w:rPr>
          <w:i/>
          <w:sz w:val="26"/>
          <w:szCs w:val="26"/>
        </w:rPr>
        <w:t>Hội đồng quản trị</w:t>
      </w:r>
      <w:r w:rsidR="00F517A9">
        <w:rPr>
          <w:i/>
          <w:sz w:val="26"/>
          <w:szCs w:val="26"/>
        </w:rPr>
        <w:t xml:space="preserve"> </w:t>
      </w:r>
      <w:r>
        <w:rPr>
          <w:i/>
          <w:position w:val="-1"/>
          <w:sz w:val="26"/>
          <w:szCs w:val="26"/>
        </w:rPr>
        <w:t>Công</w:t>
      </w:r>
      <w:r>
        <w:rPr>
          <w:i/>
          <w:spacing w:val="-6"/>
          <w:position w:val="-1"/>
          <w:sz w:val="26"/>
          <w:szCs w:val="26"/>
        </w:rPr>
        <w:t xml:space="preserve"> </w:t>
      </w:r>
      <w:r>
        <w:rPr>
          <w:i/>
          <w:position w:val="-1"/>
          <w:sz w:val="26"/>
          <w:szCs w:val="26"/>
        </w:rPr>
        <w:t>ty</w:t>
      </w:r>
      <w:r>
        <w:rPr>
          <w:i/>
          <w:spacing w:val="-2"/>
          <w:position w:val="-1"/>
          <w:sz w:val="26"/>
          <w:szCs w:val="26"/>
        </w:rPr>
        <w:t xml:space="preserve"> </w:t>
      </w:r>
      <w:r>
        <w:rPr>
          <w:i/>
          <w:position w:val="-1"/>
          <w:sz w:val="26"/>
          <w:szCs w:val="26"/>
        </w:rPr>
        <w:t>cổ phần</w:t>
      </w:r>
      <w:r>
        <w:rPr>
          <w:i/>
          <w:spacing w:val="-3"/>
          <w:position w:val="-1"/>
          <w:sz w:val="26"/>
          <w:szCs w:val="26"/>
        </w:rPr>
        <w:t xml:space="preserve"> </w:t>
      </w:r>
      <w:r w:rsidR="00E37BEF">
        <w:rPr>
          <w:i/>
          <w:position w:val="-1"/>
          <w:sz w:val="26"/>
          <w:szCs w:val="26"/>
        </w:rPr>
        <w:t>N</w:t>
      </w:r>
      <w:r>
        <w:rPr>
          <w:i/>
          <w:position w:val="-1"/>
          <w:sz w:val="26"/>
          <w:szCs w:val="26"/>
        </w:rPr>
        <w:t>ư</w:t>
      </w:r>
      <w:r>
        <w:rPr>
          <w:i/>
          <w:spacing w:val="1"/>
          <w:position w:val="-1"/>
          <w:sz w:val="26"/>
          <w:szCs w:val="26"/>
        </w:rPr>
        <w:t>ớ</w:t>
      </w:r>
      <w:r>
        <w:rPr>
          <w:i/>
          <w:position w:val="-1"/>
          <w:sz w:val="26"/>
          <w:szCs w:val="26"/>
        </w:rPr>
        <w:t>c</w:t>
      </w:r>
      <w:r>
        <w:rPr>
          <w:i/>
          <w:spacing w:val="-4"/>
          <w:position w:val="-1"/>
          <w:sz w:val="26"/>
          <w:szCs w:val="26"/>
        </w:rPr>
        <w:t xml:space="preserve"> </w:t>
      </w:r>
      <w:r>
        <w:rPr>
          <w:i/>
          <w:position w:val="-1"/>
          <w:sz w:val="26"/>
          <w:szCs w:val="26"/>
        </w:rPr>
        <w:t>sạch</w:t>
      </w:r>
      <w:r>
        <w:rPr>
          <w:i/>
          <w:spacing w:val="-5"/>
          <w:position w:val="-1"/>
          <w:sz w:val="26"/>
          <w:szCs w:val="26"/>
        </w:rPr>
        <w:t xml:space="preserve"> </w:t>
      </w:r>
      <w:r>
        <w:rPr>
          <w:i/>
          <w:position w:val="-1"/>
          <w:sz w:val="26"/>
          <w:szCs w:val="26"/>
        </w:rPr>
        <w:t>Quả</w:t>
      </w:r>
      <w:r>
        <w:rPr>
          <w:i/>
          <w:spacing w:val="2"/>
          <w:position w:val="-1"/>
          <w:sz w:val="26"/>
          <w:szCs w:val="26"/>
        </w:rPr>
        <w:t>n</w:t>
      </w:r>
      <w:r>
        <w:rPr>
          <w:i/>
          <w:position w:val="-1"/>
          <w:sz w:val="26"/>
          <w:szCs w:val="26"/>
        </w:rPr>
        <w:t>g</w:t>
      </w:r>
      <w:r>
        <w:rPr>
          <w:i/>
          <w:spacing w:val="-7"/>
          <w:position w:val="-1"/>
          <w:sz w:val="26"/>
          <w:szCs w:val="26"/>
        </w:rPr>
        <w:t xml:space="preserve"> </w:t>
      </w:r>
      <w:r>
        <w:rPr>
          <w:i/>
          <w:position w:val="-1"/>
          <w:sz w:val="26"/>
          <w:szCs w:val="26"/>
        </w:rPr>
        <w:t>T</w:t>
      </w:r>
      <w:r>
        <w:rPr>
          <w:i/>
          <w:spacing w:val="1"/>
          <w:position w:val="-1"/>
          <w:sz w:val="26"/>
          <w:szCs w:val="26"/>
        </w:rPr>
        <w:t>r</w:t>
      </w:r>
      <w:r>
        <w:rPr>
          <w:i/>
          <w:position w:val="-1"/>
          <w:sz w:val="26"/>
          <w:szCs w:val="26"/>
        </w:rPr>
        <w:t>ị</w:t>
      </w:r>
      <w:r>
        <w:rPr>
          <w:i/>
          <w:spacing w:val="-2"/>
          <w:position w:val="-1"/>
          <w:sz w:val="26"/>
          <w:szCs w:val="26"/>
        </w:rPr>
        <w:t xml:space="preserve"> </w:t>
      </w:r>
      <w:r>
        <w:rPr>
          <w:i/>
          <w:spacing w:val="2"/>
          <w:position w:val="-1"/>
          <w:sz w:val="26"/>
          <w:szCs w:val="26"/>
        </w:rPr>
        <w:t>n</w:t>
      </w:r>
      <w:r>
        <w:rPr>
          <w:i/>
          <w:position w:val="-1"/>
          <w:sz w:val="26"/>
          <w:szCs w:val="26"/>
        </w:rPr>
        <w:t>hiệm</w:t>
      </w:r>
      <w:r>
        <w:rPr>
          <w:i/>
          <w:spacing w:val="-4"/>
          <w:position w:val="-1"/>
          <w:sz w:val="26"/>
          <w:szCs w:val="26"/>
        </w:rPr>
        <w:t xml:space="preserve"> </w:t>
      </w:r>
      <w:r>
        <w:rPr>
          <w:i/>
          <w:position w:val="-1"/>
          <w:sz w:val="26"/>
          <w:szCs w:val="26"/>
        </w:rPr>
        <w:t>kỳ</w:t>
      </w:r>
      <w:r>
        <w:rPr>
          <w:i/>
          <w:spacing w:val="-2"/>
          <w:position w:val="-1"/>
          <w:sz w:val="26"/>
          <w:szCs w:val="26"/>
        </w:rPr>
        <w:t xml:space="preserve"> </w:t>
      </w:r>
      <w:r>
        <w:rPr>
          <w:i/>
          <w:position w:val="-1"/>
          <w:sz w:val="26"/>
          <w:szCs w:val="26"/>
        </w:rPr>
        <w:t>20</w:t>
      </w:r>
      <w:r w:rsidR="007A3795">
        <w:rPr>
          <w:i/>
          <w:position w:val="-1"/>
          <w:sz w:val="26"/>
          <w:szCs w:val="26"/>
        </w:rPr>
        <w:t>26</w:t>
      </w:r>
      <w:r>
        <w:rPr>
          <w:i/>
          <w:spacing w:val="-5"/>
          <w:position w:val="-1"/>
          <w:sz w:val="26"/>
          <w:szCs w:val="26"/>
        </w:rPr>
        <w:t xml:space="preserve"> </w:t>
      </w:r>
      <w:r>
        <w:rPr>
          <w:i/>
          <w:position w:val="-1"/>
          <w:sz w:val="26"/>
          <w:szCs w:val="26"/>
        </w:rPr>
        <w:t>-</w:t>
      </w:r>
      <w:r>
        <w:rPr>
          <w:i/>
          <w:spacing w:val="-1"/>
          <w:position w:val="-1"/>
          <w:sz w:val="26"/>
          <w:szCs w:val="26"/>
        </w:rPr>
        <w:t xml:space="preserve"> </w:t>
      </w:r>
      <w:r>
        <w:rPr>
          <w:i/>
          <w:spacing w:val="2"/>
          <w:w w:val="99"/>
          <w:position w:val="-1"/>
          <w:sz w:val="26"/>
          <w:szCs w:val="26"/>
        </w:rPr>
        <w:t>2</w:t>
      </w:r>
      <w:r>
        <w:rPr>
          <w:i/>
          <w:w w:val="99"/>
          <w:position w:val="-1"/>
          <w:sz w:val="26"/>
          <w:szCs w:val="26"/>
        </w:rPr>
        <w:t>0</w:t>
      </w:r>
      <w:r w:rsidR="007A3795">
        <w:rPr>
          <w:i/>
          <w:w w:val="99"/>
          <w:position w:val="-1"/>
          <w:sz w:val="26"/>
          <w:szCs w:val="26"/>
        </w:rPr>
        <w:t>31</w:t>
      </w:r>
      <w:r>
        <w:rPr>
          <w:i/>
          <w:w w:val="99"/>
          <w:position w:val="-1"/>
          <w:sz w:val="26"/>
          <w:szCs w:val="26"/>
        </w:rPr>
        <w:t>)</w:t>
      </w:r>
    </w:p>
    <w:p w14:paraId="3309ECBB" w14:textId="77777777" w:rsidR="00E17BED" w:rsidRDefault="00E17BED">
      <w:pPr>
        <w:spacing w:before="8" w:line="180" w:lineRule="exact"/>
        <w:rPr>
          <w:sz w:val="19"/>
          <w:szCs w:val="19"/>
        </w:rPr>
      </w:pPr>
    </w:p>
    <w:p w14:paraId="1ECB836C" w14:textId="77777777" w:rsidR="00E17BED" w:rsidRDefault="00E17BED">
      <w:pPr>
        <w:spacing w:line="200" w:lineRule="exact"/>
      </w:pPr>
    </w:p>
    <w:p w14:paraId="007D96A3" w14:textId="77777777" w:rsidR="00E17BED" w:rsidRDefault="00E17BED">
      <w:pPr>
        <w:spacing w:line="200" w:lineRule="exact"/>
      </w:pPr>
    </w:p>
    <w:p w14:paraId="6D089ADE" w14:textId="77777777" w:rsidR="00E17BED" w:rsidRDefault="00E17BED">
      <w:pPr>
        <w:spacing w:line="200" w:lineRule="exact"/>
      </w:pPr>
    </w:p>
    <w:p w14:paraId="7E2A2491" w14:textId="77777777" w:rsidR="00E17BED" w:rsidRDefault="00E17BED">
      <w:pPr>
        <w:spacing w:line="200" w:lineRule="exact"/>
      </w:pPr>
    </w:p>
    <w:p w14:paraId="31C9C60A" w14:textId="77777777" w:rsidR="00E17BED" w:rsidRDefault="00E17BED">
      <w:pPr>
        <w:spacing w:line="200" w:lineRule="exact"/>
      </w:pPr>
    </w:p>
    <w:p w14:paraId="24BF2EBF" w14:textId="77777777" w:rsidR="00E17BED" w:rsidRDefault="00E17BED">
      <w:pPr>
        <w:spacing w:line="200" w:lineRule="exact"/>
      </w:pPr>
    </w:p>
    <w:p w14:paraId="5571294E" w14:textId="77777777" w:rsidR="00E17BED" w:rsidRDefault="005B4E53">
      <w:pPr>
        <w:spacing w:before="29"/>
        <w:ind w:left="119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ọ và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tên                           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714A7FF5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521BC60D" w14:textId="77777777" w:rsidR="00E17BED" w:rsidRDefault="00000000">
      <w:pPr>
        <w:ind w:left="119"/>
        <w:rPr>
          <w:sz w:val="24"/>
          <w:szCs w:val="24"/>
        </w:rPr>
      </w:pPr>
      <w:r>
        <w:pict w14:anchorId="3D1BC68E">
          <v:group id="_x0000_s2052" style="position:absolute;left:0;text-align:left;margin-left:263.15pt;margin-top:.9pt;width:22.6pt;height:13.4pt;z-index:-251659264;mso-position-horizontal-relative:page" coordorigin="5263,18" coordsize="452,268">
            <v:shape id="_x0000_s2053" style="position:absolute;left:5263;top:18;width:452;height:268" coordorigin="5263,18" coordsize="452,268" path="m5263,286r452,l5715,18r-452,l5263,286xe" filled="f">
              <v:path arrowok="t"/>
            </v:shape>
            <w10:wrap anchorx="page"/>
          </v:group>
        </w:pict>
      </w:r>
      <w:r>
        <w:pict w14:anchorId="6D9CFAD1">
          <v:group id="_x0000_s2050" style="position:absolute;left:0;text-align:left;margin-left:405.75pt;margin-top:.9pt;width:22.6pt;height:13.4pt;z-index:-251658240;mso-position-horizontal-relative:page" coordorigin="8115,18" coordsize="452,268">
            <v:shape id="_x0000_s2051" style="position:absolute;left:8115;top:18;width:452;height:268" coordorigin="8115,18" coordsize="452,268" path="m8115,286r452,l8567,18r-452,l8115,286xe" filled="f">
              <v:path arrowok="t"/>
            </v:shape>
            <w10:wrap anchorx="page"/>
          </v:group>
        </w:pict>
      </w:r>
      <w:r w:rsidR="005B4E53">
        <w:rPr>
          <w:sz w:val="24"/>
          <w:szCs w:val="24"/>
        </w:rPr>
        <w:t xml:space="preserve">2.     </w:t>
      </w:r>
      <w:r w:rsidR="005B4E53">
        <w:rPr>
          <w:spacing w:val="14"/>
          <w:sz w:val="24"/>
          <w:szCs w:val="24"/>
        </w:rPr>
        <w:t xml:space="preserve"> </w:t>
      </w:r>
      <w:r w:rsidR="005B4E53">
        <w:rPr>
          <w:sz w:val="24"/>
          <w:szCs w:val="24"/>
        </w:rPr>
        <w:t xml:space="preserve">Giới </w:t>
      </w:r>
      <w:r w:rsidR="005B4E53">
        <w:rPr>
          <w:spacing w:val="1"/>
          <w:sz w:val="24"/>
          <w:szCs w:val="24"/>
        </w:rPr>
        <w:t>t</w:t>
      </w:r>
      <w:r w:rsidR="005B4E53">
        <w:rPr>
          <w:sz w:val="24"/>
          <w:szCs w:val="24"/>
        </w:rPr>
        <w:t xml:space="preserve">ính                                </w:t>
      </w:r>
      <w:r w:rsidR="005B4E53">
        <w:rPr>
          <w:spacing w:val="35"/>
          <w:sz w:val="24"/>
          <w:szCs w:val="24"/>
        </w:rPr>
        <w:t xml:space="preserve"> </w:t>
      </w:r>
      <w:r w:rsidR="005B4E53">
        <w:rPr>
          <w:sz w:val="24"/>
          <w:szCs w:val="24"/>
        </w:rPr>
        <w:t xml:space="preserve">:              </w:t>
      </w:r>
      <w:r w:rsidR="005B4E53">
        <w:rPr>
          <w:spacing w:val="37"/>
          <w:sz w:val="24"/>
          <w:szCs w:val="24"/>
        </w:rPr>
        <w:t xml:space="preserve"> </w:t>
      </w:r>
      <w:r w:rsidR="005B4E53">
        <w:rPr>
          <w:sz w:val="24"/>
          <w:szCs w:val="24"/>
        </w:rPr>
        <w:t>N</w:t>
      </w:r>
      <w:r w:rsidR="005B4E53">
        <w:rPr>
          <w:spacing w:val="-1"/>
          <w:sz w:val="24"/>
          <w:szCs w:val="24"/>
        </w:rPr>
        <w:t>a</w:t>
      </w:r>
      <w:r w:rsidR="005B4E53">
        <w:rPr>
          <w:sz w:val="24"/>
          <w:szCs w:val="24"/>
        </w:rPr>
        <w:t xml:space="preserve">m                                      </w:t>
      </w:r>
      <w:r w:rsidR="005B4E53">
        <w:rPr>
          <w:spacing w:val="60"/>
          <w:sz w:val="24"/>
          <w:szCs w:val="24"/>
        </w:rPr>
        <w:t xml:space="preserve"> </w:t>
      </w:r>
      <w:r w:rsidR="005B4E53">
        <w:rPr>
          <w:spacing w:val="1"/>
          <w:sz w:val="24"/>
          <w:szCs w:val="24"/>
        </w:rPr>
        <w:t>N</w:t>
      </w:r>
      <w:r w:rsidR="005B4E53">
        <w:rPr>
          <w:sz w:val="24"/>
          <w:szCs w:val="24"/>
        </w:rPr>
        <w:t>ữ</w:t>
      </w:r>
    </w:p>
    <w:p w14:paraId="0E89B7DE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545F7CA4" w14:textId="77777777" w:rsidR="00E17BED" w:rsidRDefault="005B4E53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>à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sinh                      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6E3D73DF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4693191D" w14:textId="77777777" w:rsidR="00E17BED" w:rsidRDefault="005B4E53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4.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Nơi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nh                            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143744FB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275E03B0" w14:textId="7E57795F" w:rsidR="00E17BED" w:rsidRDefault="005B4E53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5.  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ố C</w:t>
      </w:r>
      <w:r w:rsidR="00BA62BC">
        <w:rPr>
          <w:sz w:val="24"/>
          <w:szCs w:val="24"/>
        </w:rPr>
        <w:t>CCD</w:t>
      </w:r>
      <w:r>
        <w:rPr>
          <w:sz w:val="24"/>
          <w:szCs w:val="24"/>
        </w:rPr>
        <w:t xml:space="preserve">/ 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 xml:space="preserve">ộ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-1"/>
          <w:sz w:val="24"/>
          <w:szCs w:val="24"/>
        </w:rPr>
        <w:t>ế</w:t>
      </w:r>
      <w:r>
        <w:rPr>
          <w:sz w:val="24"/>
          <w:szCs w:val="24"/>
        </w:rPr>
        <w:t xml:space="preserve">u        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 </w:t>
      </w:r>
      <w:r>
        <w:rPr>
          <w:spacing w:val="-1"/>
          <w:sz w:val="24"/>
          <w:szCs w:val="24"/>
        </w:rPr>
        <w:t>cấ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à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…………….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ạ</w:t>
      </w:r>
      <w:r>
        <w:rPr>
          <w:sz w:val="24"/>
          <w:szCs w:val="24"/>
        </w:rPr>
        <w:t>i 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</w:t>
      </w:r>
    </w:p>
    <w:p w14:paraId="5CC03ABF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559A99FC" w14:textId="77777777" w:rsidR="00E17BED" w:rsidRDefault="005B4E53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6.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Quốc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tị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                              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27124844" w14:textId="77777777" w:rsidR="00E17BED" w:rsidRDefault="00E17BED">
      <w:pPr>
        <w:spacing w:before="16" w:line="280" w:lineRule="exact"/>
        <w:rPr>
          <w:sz w:val="28"/>
          <w:szCs w:val="28"/>
        </w:rPr>
      </w:pPr>
    </w:p>
    <w:p w14:paraId="036B2BE1" w14:textId="77777777" w:rsidR="00E17BED" w:rsidRDefault="005B4E53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7.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â</w:t>
      </w:r>
      <w:r>
        <w:rPr>
          <w:sz w:val="24"/>
          <w:szCs w:val="24"/>
        </w:rPr>
        <w:t xml:space="preserve">n tộc                              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417EFBAE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3F8A0ABE" w14:textId="77777777" w:rsidR="00E17BED" w:rsidRDefault="005B4E53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8.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Quê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n                             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2DCAEE45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5D239F56" w14:textId="77777777" w:rsidR="00E17BED" w:rsidRDefault="005B4E53">
      <w:pPr>
        <w:spacing w:line="260" w:lineRule="exact"/>
        <w:ind w:left="119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9.   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Đ</w:t>
      </w:r>
      <w:r>
        <w:rPr>
          <w:position w:val="-1"/>
          <w:sz w:val="24"/>
          <w:szCs w:val="24"/>
        </w:rPr>
        <w:t>ịa</w:t>
      </w:r>
      <w:r>
        <w:rPr>
          <w:spacing w:val="-1"/>
          <w:position w:val="-1"/>
          <w:sz w:val="24"/>
          <w:szCs w:val="24"/>
        </w:rPr>
        <w:t xml:space="preserve"> c</w:t>
      </w:r>
      <w:r>
        <w:rPr>
          <w:position w:val="-1"/>
          <w:sz w:val="24"/>
          <w:szCs w:val="24"/>
        </w:rPr>
        <w:t>hỉ thường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rú                 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:  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………………………………………………………………</w:t>
      </w:r>
    </w:p>
    <w:p w14:paraId="3AA49104" w14:textId="77777777" w:rsidR="00E17BED" w:rsidRDefault="00E17BED">
      <w:pPr>
        <w:spacing w:before="11" w:line="260" w:lineRule="exact"/>
        <w:rPr>
          <w:sz w:val="26"/>
          <w:szCs w:val="26"/>
        </w:rPr>
      </w:pPr>
    </w:p>
    <w:p w14:paraId="565C1A12" w14:textId="77777777" w:rsidR="00F517A9" w:rsidRDefault="00F517A9">
      <w:pPr>
        <w:spacing w:before="11" w:line="260" w:lineRule="exact"/>
        <w:rPr>
          <w:sz w:val="26"/>
          <w:szCs w:val="26"/>
        </w:rPr>
        <w:sectPr w:rsidR="00F517A9">
          <w:type w:val="continuous"/>
          <w:pgSz w:w="11920" w:h="16860"/>
          <w:pgMar w:top="840" w:right="740" w:bottom="280" w:left="1300" w:header="720" w:footer="720" w:gutter="0"/>
          <w:cols w:space="720"/>
        </w:sectPr>
      </w:pPr>
    </w:p>
    <w:p w14:paraId="266119A7" w14:textId="77777777" w:rsidR="00E17BED" w:rsidRDefault="005B4E53">
      <w:pPr>
        <w:tabs>
          <w:tab w:val="left" w:pos="660"/>
        </w:tabs>
        <w:spacing w:before="29" w:line="288" w:lineRule="auto"/>
        <w:ind w:left="673" w:right="-41" w:hanging="554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ố lượng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ổ p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ầ</w:t>
      </w:r>
      <w:r>
        <w:rPr>
          <w:sz w:val="24"/>
          <w:szCs w:val="24"/>
        </w:rPr>
        <w:t>n sở hữu ho</w:t>
      </w:r>
      <w:r>
        <w:rPr>
          <w:spacing w:val="-1"/>
          <w:sz w:val="24"/>
          <w:szCs w:val="24"/>
        </w:rPr>
        <w:t>ặ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được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ủ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5"/>
          <w:sz w:val="24"/>
          <w:szCs w:val="24"/>
        </w:rPr>
        <w:t>u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ề</w:t>
      </w:r>
      <w:r>
        <w:rPr>
          <w:sz w:val="24"/>
          <w:szCs w:val="24"/>
        </w:rPr>
        <w:t>n</w:t>
      </w:r>
    </w:p>
    <w:p w14:paraId="7621F1D5" w14:textId="77777777" w:rsidR="00E17BED" w:rsidRDefault="005B4E53">
      <w:pPr>
        <w:spacing w:before="29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0F47743D" w14:textId="77777777" w:rsidR="00E17BED" w:rsidRDefault="00E17BED">
      <w:pPr>
        <w:spacing w:before="5" w:line="160" w:lineRule="exact"/>
        <w:rPr>
          <w:sz w:val="17"/>
          <w:szCs w:val="17"/>
        </w:rPr>
      </w:pPr>
    </w:p>
    <w:p w14:paraId="43430560" w14:textId="77777777" w:rsidR="00E17BED" w:rsidRDefault="005B4E53">
      <w:pPr>
        <w:spacing w:line="260" w:lineRule="exact"/>
        <w:ind w:left="283"/>
        <w:rPr>
          <w:sz w:val="24"/>
          <w:szCs w:val="24"/>
        </w:rPr>
        <w:sectPr w:rsidR="00E17BED">
          <w:type w:val="continuous"/>
          <w:pgSz w:w="11920" w:h="16860"/>
          <w:pgMar w:top="840" w:right="740" w:bottom="280" w:left="1300" w:header="720" w:footer="720" w:gutter="0"/>
          <w:cols w:num="2" w:space="720" w:equalWidth="0">
            <w:col w:w="3072" w:space="484"/>
            <w:col w:w="6324"/>
          </w:cols>
        </w:sectPr>
      </w:pPr>
      <w:r>
        <w:rPr>
          <w:i/>
          <w:spacing w:val="-3"/>
          <w:position w:val="-1"/>
          <w:sz w:val="24"/>
          <w:szCs w:val="24"/>
        </w:rPr>
        <w:t>(</w:t>
      </w:r>
      <w:r>
        <w:rPr>
          <w:i/>
          <w:position w:val="-1"/>
          <w:sz w:val="24"/>
          <w:szCs w:val="24"/>
        </w:rPr>
        <w:t>Bằng</w:t>
      </w:r>
      <w:r>
        <w:rPr>
          <w:i/>
          <w:spacing w:val="2"/>
          <w:position w:val="-1"/>
          <w:sz w:val="24"/>
          <w:szCs w:val="24"/>
        </w:rPr>
        <w:t xml:space="preserve"> </w:t>
      </w:r>
      <w:r>
        <w:rPr>
          <w:i/>
          <w:spacing w:val="-1"/>
          <w:position w:val="-1"/>
          <w:sz w:val="24"/>
          <w:szCs w:val="24"/>
        </w:rPr>
        <w:t>c</w:t>
      </w:r>
      <w:r>
        <w:rPr>
          <w:i/>
          <w:position w:val="-1"/>
          <w:sz w:val="24"/>
          <w:szCs w:val="24"/>
        </w:rPr>
        <w:t>h</w:t>
      </w:r>
      <w:r>
        <w:rPr>
          <w:i/>
          <w:spacing w:val="1"/>
          <w:position w:val="-1"/>
          <w:sz w:val="24"/>
          <w:szCs w:val="24"/>
        </w:rPr>
        <w:t>ữ</w:t>
      </w:r>
      <w:r>
        <w:rPr>
          <w:i/>
          <w:position w:val="-1"/>
          <w:sz w:val="24"/>
          <w:szCs w:val="24"/>
        </w:rPr>
        <w:t>:</w:t>
      </w:r>
      <w:r>
        <w:rPr>
          <w:i/>
          <w:spacing w:val="-1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 xml:space="preserve">……………………………………… </w:t>
      </w:r>
      <w:r>
        <w:rPr>
          <w:i/>
          <w:spacing w:val="-1"/>
          <w:position w:val="-1"/>
          <w:sz w:val="24"/>
          <w:szCs w:val="24"/>
        </w:rPr>
        <w:t>c</w:t>
      </w:r>
      <w:r>
        <w:rPr>
          <w:i/>
          <w:position w:val="-1"/>
          <w:sz w:val="24"/>
          <w:szCs w:val="24"/>
        </w:rPr>
        <w:t>ổ phần)</w:t>
      </w:r>
    </w:p>
    <w:p w14:paraId="7D321D12" w14:textId="77777777" w:rsidR="00E17BED" w:rsidRDefault="005B4E53">
      <w:pPr>
        <w:spacing w:before="29"/>
        <w:ind w:left="119"/>
        <w:rPr>
          <w:sz w:val="24"/>
          <w:szCs w:val="24"/>
        </w:rPr>
      </w:pPr>
      <w:r>
        <w:rPr>
          <w:sz w:val="24"/>
          <w:szCs w:val="24"/>
        </w:rPr>
        <w:t xml:space="preserve">11.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ố đi</w:t>
      </w:r>
      <w:r>
        <w:rPr>
          <w:spacing w:val="-1"/>
          <w:sz w:val="24"/>
          <w:szCs w:val="24"/>
        </w:rPr>
        <w:t>ệ</w:t>
      </w:r>
      <w:r>
        <w:rPr>
          <w:sz w:val="24"/>
          <w:szCs w:val="24"/>
        </w:rPr>
        <w:t>n tho</w:t>
      </w:r>
      <w:r>
        <w:rPr>
          <w:spacing w:val="-1"/>
          <w:sz w:val="24"/>
          <w:szCs w:val="24"/>
        </w:rPr>
        <w:t>ạ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iên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ạ</w:t>
      </w:r>
      <w:r>
        <w:rPr>
          <w:sz w:val="24"/>
          <w:szCs w:val="24"/>
        </w:rPr>
        <w:t xml:space="preserve">c          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06923CA5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332D3838" w14:textId="77777777" w:rsidR="00E17BED" w:rsidRDefault="005B4E53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12.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ình độ v</w:t>
      </w:r>
      <w:r>
        <w:rPr>
          <w:spacing w:val="-1"/>
          <w:sz w:val="24"/>
          <w:szCs w:val="24"/>
        </w:rPr>
        <w:t>ă</w:t>
      </w:r>
      <w:r>
        <w:rPr>
          <w:sz w:val="24"/>
          <w:szCs w:val="24"/>
        </w:rPr>
        <w:t xml:space="preserve">n hóa                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68D2919C" w14:textId="77777777" w:rsidR="00E17BED" w:rsidRDefault="00E17BED">
      <w:pPr>
        <w:spacing w:before="16" w:line="280" w:lineRule="exact"/>
        <w:rPr>
          <w:sz w:val="28"/>
          <w:szCs w:val="28"/>
        </w:rPr>
      </w:pPr>
    </w:p>
    <w:p w14:paraId="712902A2" w14:textId="77777777" w:rsidR="00E17BED" w:rsidRDefault="005B4E53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13.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ình độ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u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ê</w:t>
      </w:r>
      <w:r>
        <w:rPr>
          <w:sz w:val="24"/>
          <w:szCs w:val="24"/>
        </w:rPr>
        <w:t xml:space="preserve">n môn          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4D56EF72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1B2CC627" w14:textId="77777777" w:rsidR="00E17BED" w:rsidRDefault="005B4E53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14.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ình độ 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ại ngữ             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1FBA8290" w14:textId="77777777" w:rsidR="00E17BED" w:rsidRDefault="00E17BED">
      <w:pPr>
        <w:spacing w:before="15" w:line="280" w:lineRule="exact"/>
        <w:rPr>
          <w:sz w:val="28"/>
          <w:szCs w:val="28"/>
        </w:rPr>
      </w:pPr>
    </w:p>
    <w:p w14:paraId="512F9139" w14:textId="77777777" w:rsidR="00E17BED" w:rsidRDefault="005B4E53">
      <w:pPr>
        <w:spacing w:line="260" w:lineRule="exact"/>
        <w:ind w:left="119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15. 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hức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vụ 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ô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tác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ệ</w:t>
      </w:r>
      <w:r>
        <w:rPr>
          <w:position w:val="-1"/>
          <w:sz w:val="24"/>
          <w:szCs w:val="24"/>
        </w:rPr>
        <w:t xml:space="preserve">n 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ạ</w:t>
      </w:r>
      <w:r>
        <w:rPr>
          <w:position w:val="-1"/>
          <w:sz w:val="24"/>
          <w:szCs w:val="24"/>
        </w:rPr>
        <w:t xml:space="preserve">i      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:  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………………………………………………………………</w:t>
      </w:r>
    </w:p>
    <w:p w14:paraId="28E3196A" w14:textId="77777777" w:rsidR="00E17BED" w:rsidRDefault="00E17BED">
      <w:pPr>
        <w:spacing w:before="11" w:line="260" w:lineRule="exact"/>
        <w:rPr>
          <w:sz w:val="26"/>
          <w:szCs w:val="26"/>
        </w:rPr>
      </w:pPr>
    </w:p>
    <w:p w14:paraId="2B52CBF4" w14:textId="77777777" w:rsidR="00F517A9" w:rsidRDefault="00F517A9">
      <w:pPr>
        <w:spacing w:before="11" w:line="260" w:lineRule="exact"/>
        <w:rPr>
          <w:sz w:val="26"/>
          <w:szCs w:val="26"/>
        </w:rPr>
        <w:sectPr w:rsidR="00F517A9">
          <w:type w:val="continuous"/>
          <w:pgSz w:w="11920" w:h="16860"/>
          <w:pgMar w:top="840" w:right="740" w:bottom="280" w:left="1300" w:header="720" w:footer="720" w:gutter="0"/>
          <w:cols w:space="720"/>
        </w:sectPr>
      </w:pPr>
    </w:p>
    <w:p w14:paraId="22671E51" w14:textId="481EDAD8" w:rsidR="00E17BED" w:rsidRDefault="005B4E53">
      <w:pPr>
        <w:tabs>
          <w:tab w:val="left" w:pos="660"/>
        </w:tabs>
        <w:spacing w:before="28" w:line="287" w:lineRule="auto"/>
        <w:ind w:left="673" w:right="-43" w:hanging="554"/>
        <w:jc w:val="both"/>
        <w:rPr>
          <w:sz w:val="25"/>
          <w:szCs w:val="25"/>
        </w:rPr>
      </w:pPr>
      <w:r>
        <w:rPr>
          <w:position w:val="1"/>
          <w:sz w:val="24"/>
          <w:szCs w:val="24"/>
        </w:rPr>
        <w:t>16.</w:t>
      </w:r>
      <w:r>
        <w:rPr>
          <w:position w:val="1"/>
          <w:sz w:val="24"/>
          <w:szCs w:val="24"/>
        </w:rPr>
        <w:tab/>
      </w:r>
      <w:r>
        <w:rPr>
          <w:spacing w:val="-1"/>
          <w:sz w:val="25"/>
          <w:szCs w:val="25"/>
        </w:rPr>
        <w:t>C</w:t>
      </w:r>
      <w:r>
        <w:rPr>
          <w:sz w:val="25"/>
          <w:szCs w:val="25"/>
        </w:rPr>
        <w:t xml:space="preserve">ác  </w:t>
      </w:r>
      <w:r>
        <w:rPr>
          <w:spacing w:val="6"/>
          <w:sz w:val="25"/>
          <w:szCs w:val="25"/>
        </w:rPr>
        <w:t xml:space="preserve"> </w:t>
      </w:r>
      <w:r>
        <w:rPr>
          <w:sz w:val="25"/>
          <w:szCs w:val="25"/>
        </w:rPr>
        <w:t xml:space="preserve">công  </w:t>
      </w:r>
      <w:r>
        <w:rPr>
          <w:spacing w:val="4"/>
          <w:sz w:val="25"/>
          <w:szCs w:val="25"/>
        </w:rPr>
        <w:t xml:space="preserve"> </w:t>
      </w:r>
      <w:r>
        <w:rPr>
          <w:spacing w:val="2"/>
          <w:sz w:val="25"/>
          <w:szCs w:val="25"/>
        </w:rPr>
        <w:t>t</w:t>
      </w:r>
      <w:r>
        <w:rPr>
          <w:sz w:val="25"/>
          <w:szCs w:val="25"/>
        </w:rPr>
        <w:t xml:space="preserve">y  </w:t>
      </w:r>
      <w:r>
        <w:rPr>
          <w:spacing w:val="5"/>
          <w:sz w:val="25"/>
          <w:szCs w:val="25"/>
        </w:rPr>
        <w:t xml:space="preserve"> </w:t>
      </w:r>
      <w:r>
        <w:rPr>
          <w:sz w:val="25"/>
          <w:szCs w:val="25"/>
        </w:rPr>
        <w:t xml:space="preserve">đang  </w:t>
      </w:r>
      <w:r>
        <w:rPr>
          <w:spacing w:val="4"/>
          <w:sz w:val="25"/>
          <w:szCs w:val="25"/>
        </w:rPr>
        <w:t xml:space="preserve"> </w:t>
      </w:r>
      <w:r>
        <w:rPr>
          <w:sz w:val="25"/>
          <w:szCs w:val="25"/>
        </w:rPr>
        <w:t>g</w:t>
      </w:r>
      <w:r>
        <w:rPr>
          <w:spacing w:val="2"/>
          <w:sz w:val="25"/>
          <w:szCs w:val="25"/>
        </w:rPr>
        <w:t>i</w:t>
      </w:r>
      <w:r>
        <w:rPr>
          <w:sz w:val="25"/>
          <w:szCs w:val="25"/>
        </w:rPr>
        <w:t>ữ ch</w:t>
      </w:r>
      <w:r>
        <w:rPr>
          <w:spacing w:val="-1"/>
          <w:sz w:val="25"/>
          <w:szCs w:val="25"/>
        </w:rPr>
        <w:t>ứ</w:t>
      </w:r>
      <w:r>
        <w:rPr>
          <w:sz w:val="25"/>
          <w:szCs w:val="25"/>
        </w:rPr>
        <w:t>c vụ</w:t>
      </w:r>
      <w:r>
        <w:rPr>
          <w:spacing w:val="4"/>
          <w:sz w:val="25"/>
          <w:szCs w:val="25"/>
        </w:rPr>
        <w:t xml:space="preserve"> </w:t>
      </w:r>
      <w:r>
        <w:rPr>
          <w:sz w:val="25"/>
          <w:szCs w:val="25"/>
        </w:rPr>
        <w:t>thành v</w:t>
      </w:r>
      <w:r>
        <w:rPr>
          <w:spacing w:val="2"/>
          <w:sz w:val="25"/>
          <w:szCs w:val="25"/>
        </w:rPr>
        <w:t>i</w:t>
      </w:r>
      <w:r>
        <w:rPr>
          <w:sz w:val="25"/>
          <w:szCs w:val="25"/>
        </w:rPr>
        <w:t>ên HĐQ</w:t>
      </w:r>
      <w:r>
        <w:rPr>
          <w:spacing w:val="1"/>
          <w:sz w:val="25"/>
          <w:szCs w:val="25"/>
        </w:rPr>
        <w:t>T</w:t>
      </w:r>
      <w:r>
        <w:rPr>
          <w:sz w:val="25"/>
          <w:szCs w:val="25"/>
        </w:rPr>
        <w:t xml:space="preserve">, </w:t>
      </w:r>
      <w:r>
        <w:rPr>
          <w:spacing w:val="-1"/>
          <w:sz w:val="25"/>
          <w:szCs w:val="25"/>
        </w:rPr>
        <w:t>B</w:t>
      </w:r>
      <w:r>
        <w:rPr>
          <w:sz w:val="25"/>
          <w:szCs w:val="25"/>
        </w:rPr>
        <w:t>KS</w:t>
      </w:r>
      <w:r>
        <w:rPr>
          <w:spacing w:val="4"/>
          <w:sz w:val="25"/>
          <w:szCs w:val="25"/>
        </w:rPr>
        <w:t xml:space="preserve"> </w:t>
      </w:r>
      <w:r>
        <w:rPr>
          <w:sz w:val="25"/>
          <w:szCs w:val="25"/>
        </w:rPr>
        <w:t>h</w:t>
      </w:r>
      <w:r>
        <w:rPr>
          <w:spacing w:val="2"/>
          <w:sz w:val="25"/>
          <w:szCs w:val="25"/>
        </w:rPr>
        <w:t>o</w:t>
      </w:r>
      <w:r>
        <w:rPr>
          <w:sz w:val="25"/>
          <w:szCs w:val="25"/>
        </w:rPr>
        <w:t>ặc</w:t>
      </w:r>
      <w:r>
        <w:rPr>
          <w:spacing w:val="4"/>
          <w:sz w:val="25"/>
          <w:szCs w:val="25"/>
        </w:rPr>
        <w:t xml:space="preserve"> </w:t>
      </w:r>
      <w:r>
        <w:rPr>
          <w:spacing w:val="2"/>
          <w:sz w:val="25"/>
          <w:szCs w:val="25"/>
        </w:rPr>
        <w:t>c</w:t>
      </w:r>
      <w:r>
        <w:rPr>
          <w:sz w:val="25"/>
          <w:szCs w:val="25"/>
        </w:rPr>
        <w:t>ác ch</w:t>
      </w:r>
      <w:r>
        <w:rPr>
          <w:spacing w:val="-1"/>
          <w:sz w:val="25"/>
          <w:szCs w:val="25"/>
        </w:rPr>
        <w:t>ứ</w:t>
      </w:r>
      <w:r>
        <w:rPr>
          <w:sz w:val="25"/>
          <w:szCs w:val="25"/>
        </w:rPr>
        <w:t>c</w:t>
      </w:r>
      <w:r>
        <w:rPr>
          <w:spacing w:val="-2"/>
          <w:sz w:val="25"/>
          <w:szCs w:val="25"/>
        </w:rPr>
        <w:t xml:space="preserve"> </w:t>
      </w:r>
      <w:r>
        <w:rPr>
          <w:sz w:val="25"/>
          <w:szCs w:val="25"/>
        </w:rPr>
        <w:t>d</w:t>
      </w:r>
      <w:r>
        <w:rPr>
          <w:spacing w:val="-1"/>
          <w:sz w:val="25"/>
          <w:szCs w:val="25"/>
        </w:rPr>
        <w:t>a</w:t>
      </w:r>
      <w:r>
        <w:rPr>
          <w:spacing w:val="2"/>
          <w:sz w:val="25"/>
          <w:szCs w:val="25"/>
        </w:rPr>
        <w:t>n</w:t>
      </w:r>
      <w:r>
        <w:rPr>
          <w:sz w:val="25"/>
          <w:szCs w:val="25"/>
        </w:rPr>
        <w:t>h</w:t>
      </w:r>
      <w:r>
        <w:rPr>
          <w:spacing w:val="-5"/>
          <w:sz w:val="25"/>
          <w:szCs w:val="25"/>
        </w:rPr>
        <w:t xml:space="preserve"> </w:t>
      </w:r>
      <w:r>
        <w:rPr>
          <w:sz w:val="25"/>
          <w:szCs w:val="25"/>
        </w:rPr>
        <w:t>q</w:t>
      </w:r>
      <w:r>
        <w:rPr>
          <w:spacing w:val="1"/>
          <w:sz w:val="25"/>
          <w:szCs w:val="25"/>
        </w:rPr>
        <w:t>u</w:t>
      </w:r>
      <w:r>
        <w:rPr>
          <w:sz w:val="25"/>
          <w:szCs w:val="25"/>
        </w:rPr>
        <w:t>ản</w:t>
      </w:r>
      <w:r>
        <w:rPr>
          <w:spacing w:val="-4"/>
          <w:sz w:val="25"/>
          <w:szCs w:val="25"/>
        </w:rPr>
        <w:t xml:space="preserve"> </w:t>
      </w:r>
      <w:r>
        <w:rPr>
          <w:sz w:val="25"/>
          <w:szCs w:val="25"/>
        </w:rPr>
        <w:t>lý</w:t>
      </w:r>
      <w:r>
        <w:rPr>
          <w:spacing w:val="-2"/>
          <w:sz w:val="25"/>
          <w:szCs w:val="25"/>
        </w:rPr>
        <w:t xml:space="preserve"> </w:t>
      </w:r>
      <w:r>
        <w:rPr>
          <w:sz w:val="25"/>
          <w:szCs w:val="25"/>
        </w:rPr>
        <w:t>k</w:t>
      </w:r>
      <w:r>
        <w:rPr>
          <w:spacing w:val="2"/>
          <w:sz w:val="25"/>
          <w:szCs w:val="25"/>
        </w:rPr>
        <w:t>h</w:t>
      </w:r>
      <w:r>
        <w:rPr>
          <w:sz w:val="25"/>
          <w:szCs w:val="25"/>
        </w:rPr>
        <w:t>ác</w:t>
      </w:r>
    </w:p>
    <w:p w14:paraId="6902D89F" w14:textId="77777777" w:rsidR="00E17BED" w:rsidRDefault="005B4E53">
      <w:pPr>
        <w:spacing w:before="29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</w:t>
      </w:r>
    </w:p>
    <w:p w14:paraId="2D3D4BBE" w14:textId="77777777" w:rsidR="00E17BED" w:rsidRDefault="00E17BED">
      <w:pPr>
        <w:spacing w:before="5" w:line="160" w:lineRule="exact"/>
        <w:rPr>
          <w:sz w:val="17"/>
          <w:szCs w:val="17"/>
        </w:rPr>
      </w:pPr>
    </w:p>
    <w:p w14:paraId="238F74CB" w14:textId="77777777" w:rsidR="00F517A9" w:rsidRDefault="00F517A9">
      <w:pPr>
        <w:spacing w:before="5" w:line="160" w:lineRule="exact"/>
        <w:rPr>
          <w:sz w:val="17"/>
          <w:szCs w:val="17"/>
        </w:rPr>
      </w:pPr>
    </w:p>
    <w:p w14:paraId="51804F22" w14:textId="77777777" w:rsidR="00E17BED" w:rsidRDefault="005B4E53">
      <w:pPr>
        <w:ind w:left="283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</w:t>
      </w:r>
    </w:p>
    <w:p w14:paraId="4268BED1" w14:textId="77777777" w:rsidR="00F517A9" w:rsidRDefault="00F517A9">
      <w:pPr>
        <w:ind w:left="283"/>
        <w:rPr>
          <w:sz w:val="24"/>
          <w:szCs w:val="24"/>
        </w:rPr>
      </w:pPr>
    </w:p>
    <w:p w14:paraId="476D2E3E" w14:textId="77777777" w:rsidR="00E17BED" w:rsidRDefault="005B4E53">
      <w:pPr>
        <w:ind w:left="283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</w:t>
      </w:r>
    </w:p>
    <w:p w14:paraId="4293E3F4" w14:textId="77777777" w:rsidR="00F517A9" w:rsidRDefault="00F517A9">
      <w:pPr>
        <w:ind w:left="283"/>
        <w:rPr>
          <w:sz w:val="24"/>
          <w:szCs w:val="24"/>
        </w:rPr>
        <w:sectPr w:rsidR="00F517A9">
          <w:type w:val="continuous"/>
          <w:pgSz w:w="11920" w:h="16860"/>
          <w:pgMar w:top="840" w:right="740" w:bottom="280" w:left="1300" w:header="720" w:footer="720" w:gutter="0"/>
          <w:cols w:num="2" w:space="720" w:equalWidth="0">
            <w:col w:w="3342" w:space="215"/>
            <w:col w:w="6323"/>
          </w:cols>
        </w:sectPr>
      </w:pPr>
    </w:p>
    <w:p w14:paraId="3E9CE2E7" w14:textId="77777777" w:rsidR="00E17BED" w:rsidRDefault="005B4E53">
      <w:pPr>
        <w:spacing w:before="63" w:line="260" w:lineRule="exact"/>
        <w:ind w:left="219"/>
        <w:rPr>
          <w:sz w:val="24"/>
          <w:szCs w:val="24"/>
        </w:rPr>
      </w:pPr>
      <w:r>
        <w:rPr>
          <w:position w:val="-1"/>
          <w:sz w:val="24"/>
          <w:szCs w:val="24"/>
        </w:rPr>
        <w:lastRenderedPageBreak/>
        <w:t xml:space="preserve">17. 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Quá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trình 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ô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tác                 </w:t>
      </w:r>
      <w:r>
        <w:rPr>
          <w:spacing w:val="2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:  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………………………………………………………………</w:t>
      </w:r>
    </w:p>
    <w:p w14:paraId="23B99AE6" w14:textId="77777777" w:rsidR="00E17BED" w:rsidRDefault="00E17BED">
      <w:pPr>
        <w:spacing w:before="3" w:line="180" w:lineRule="exact"/>
        <w:rPr>
          <w:sz w:val="18"/>
          <w:szCs w:val="1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0"/>
        <w:gridCol w:w="6253"/>
      </w:tblGrid>
      <w:tr w:rsidR="00E17BED" w14:paraId="0BCFFFF0" w14:textId="77777777">
        <w:trPr>
          <w:trHeight w:hRule="exact" w:val="581"/>
        </w:trPr>
        <w:tc>
          <w:tcPr>
            <w:tcW w:w="3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14:paraId="2278415F" w14:textId="77777777" w:rsidR="00E17BED" w:rsidRDefault="00E17BED">
            <w:pPr>
              <w:spacing w:before="6" w:line="100" w:lineRule="exact"/>
              <w:rPr>
                <w:sz w:val="11"/>
                <w:szCs w:val="11"/>
              </w:rPr>
            </w:pPr>
          </w:p>
          <w:p w14:paraId="7A70AEDA" w14:textId="77777777" w:rsidR="00E17BED" w:rsidRDefault="005B4E53">
            <w:pPr>
              <w:ind w:left="1173" w:right="1185"/>
              <w:jc w:val="center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Th</w:t>
            </w:r>
            <w:r>
              <w:rPr>
                <w:b/>
                <w:spacing w:val="-1"/>
                <w:sz w:val="24"/>
                <w:szCs w:val="24"/>
              </w:rPr>
              <w:t>ờ</w:t>
            </w:r>
            <w:r>
              <w:rPr>
                <w:b/>
                <w:sz w:val="24"/>
                <w:szCs w:val="24"/>
              </w:rPr>
              <w:t>i g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an</w:t>
            </w:r>
          </w:p>
        </w:tc>
        <w:tc>
          <w:tcPr>
            <w:tcW w:w="6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14:paraId="4FF0DD20" w14:textId="77777777" w:rsidR="00E17BED" w:rsidRDefault="00E17BED">
            <w:pPr>
              <w:spacing w:before="6" w:line="100" w:lineRule="exact"/>
              <w:rPr>
                <w:sz w:val="11"/>
                <w:szCs w:val="11"/>
              </w:rPr>
            </w:pPr>
          </w:p>
          <w:p w14:paraId="665FFF3F" w14:textId="77777777" w:rsidR="00E17BED" w:rsidRDefault="005B4E53">
            <w:pPr>
              <w:ind w:left="182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Vị t</w:t>
            </w:r>
            <w:r>
              <w:rPr>
                <w:b/>
                <w:spacing w:val="-2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í công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tá</w:t>
            </w:r>
            <w:r>
              <w:rPr>
                <w:b/>
                <w:spacing w:val="-2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, Nh</w:t>
            </w:r>
            <w:r>
              <w:rPr>
                <w:b/>
                <w:spacing w:val="1"/>
                <w:sz w:val="24"/>
                <w:szCs w:val="24"/>
              </w:rPr>
              <w:t>iệ</w:t>
            </w:r>
            <w:r>
              <w:rPr>
                <w:b/>
                <w:sz w:val="24"/>
                <w:szCs w:val="24"/>
              </w:rPr>
              <w:t>m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</w:rPr>
              <w:t>v</w:t>
            </w:r>
            <w:r>
              <w:rPr>
                <w:b/>
                <w:sz w:val="24"/>
                <w:szCs w:val="24"/>
              </w:rPr>
              <w:t>ụ</w:t>
            </w:r>
          </w:p>
        </w:tc>
      </w:tr>
      <w:tr w:rsidR="00E17BED" w14:paraId="4CB45181" w14:textId="77777777">
        <w:trPr>
          <w:trHeight w:hRule="exact" w:val="581"/>
        </w:trPr>
        <w:tc>
          <w:tcPr>
            <w:tcW w:w="3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A4AD1" w14:textId="77777777" w:rsidR="00E17BED" w:rsidRDefault="00E17BED"/>
        </w:tc>
        <w:tc>
          <w:tcPr>
            <w:tcW w:w="6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50958" w14:textId="77777777" w:rsidR="00E17BED" w:rsidRDefault="00E17BED"/>
        </w:tc>
      </w:tr>
      <w:tr w:rsidR="00E17BED" w14:paraId="529CC4F1" w14:textId="77777777">
        <w:trPr>
          <w:trHeight w:hRule="exact" w:val="581"/>
        </w:trPr>
        <w:tc>
          <w:tcPr>
            <w:tcW w:w="3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7A837" w14:textId="77777777" w:rsidR="00E17BED" w:rsidRDefault="00E17BED"/>
        </w:tc>
        <w:tc>
          <w:tcPr>
            <w:tcW w:w="6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D2478" w14:textId="77777777" w:rsidR="00E17BED" w:rsidRDefault="00E17BED"/>
        </w:tc>
      </w:tr>
      <w:tr w:rsidR="00E17BED" w14:paraId="5DECF005" w14:textId="77777777">
        <w:trPr>
          <w:trHeight w:hRule="exact" w:val="581"/>
        </w:trPr>
        <w:tc>
          <w:tcPr>
            <w:tcW w:w="3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C37FA" w14:textId="77777777" w:rsidR="00E17BED" w:rsidRDefault="00E17BED"/>
        </w:tc>
        <w:tc>
          <w:tcPr>
            <w:tcW w:w="6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C5747" w14:textId="77777777" w:rsidR="00E17BED" w:rsidRDefault="00E17BED"/>
        </w:tc>
      </w:tr>
      <w:tr w:rsidR="00E17BED" w14:paraId="510178DD" w14:textId="77777777">
        <w:trPr>
          <w:trHeight w:hRule="exact" w:val="581"/>
        </w:trPr>
        <w:tc>
          <w:tcPr>
            <w:tcW w:w="3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0D69E" w14:textId="77777777" w:rsidR="00E17BED" w:rsidRDefault="00E17BED"/>
        </w:tc>
        <w:tc>
          <w:tcPr>
            <w:tcW w:w="6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64D55" w14:textId="77777777" w:rsidR="00E17BED" w:rsidRDefault="00E17BED"/>
        </w:tc>
      </w:tr>
      <w:tr w:rsidR="00E17BED" w14:paraId="4A393C5A" w14:textId="77777777">
        <w:trPr>
          <w:trHeight w:hRule="exact" w:val="583"/>
        </w:trPr>
        <w:tc>
          <w:tcPr>
            <w:tcW w:w="3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69EF6" w14:textId="77777777" w:rsidR="00E17BED" w:rsidRDefault="00E17BED"/>
        </w:tc>
        <w:tc>
          <w:tcPr>
            <w:tcW w:w="6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D13B2" w14:textId="77777777" w:rsidR="00E17BED" w:rsidRDefault="00E17BED"/>
        </w:tc>
      </w:tr>
    </w:tbl>
    <w:p w14:paraId="10CD1460" w14:textId="77777777" w:rsidR="00E17BED" w:rsidRDefault="00E17BED">
      <w:pPr>
        <w:spacing w:before="7" w:line="100" w:lineRule="exact"/>
        <w:rPr>
          <w:sz w:val="10"/>
          <w:szCs w:val="10"/>
        </w:rPr>
      </w:pPr>
    </w:p>
    <w:p w14:paraId="26936BE3" w14:textId="77777777" w:rsidR="00E17BED" w:rsidRDefault="005B4E53">
      <w:pPr>
        <w:spacing w:line="260" w:lineRule="exact"/>
        <w:ind w:left="219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18. 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V</w:t>
      </w:r>
      <w:r>
        <w:rPr>
          <w:position w:val="-1"/>
          <w:sz w:val="24"/>
          <w:szCs w:val="24"/>
        </w:rPr>
        <w:t>i ph</w:t>
      </w:r>
      <w:r>
        <w:rPr>
          <w:spacing w:val="-1"/>
          <w:position w:val="-1"/>
          <w:sz w:val="24"/>
          <w:szCs w:val="24"/>
        </w:rPr>
        <w:t>ạ</w:t>
      </w:r>
      <w:r>
        <w:rPr>
          <w:position w:val="-1"/>
          <w:sz w:val="24"/>
          <w:szCs w:val="24"/>
        </w:rPr>
        <w:t>m pháp l</w:t>
      </w:r>
      <w:r>
        <w:rPr>
          <w:spacing w:val="1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ậ</w:t>
      </w:r>
      <w:r>
        <w:rPr>
          <w:position w:val="-1"/>
          <w:sz w:val="24"/>
          <w:szCs w:val="24"/>
        </w:rPr>
        <w:t xml:space="preserve">t                 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:  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………………………………………………………………</w:t>
      </w:r>
    </w:p>
    <w:p w14:paraId="009EA21C" w14:textId="77777777" w:rsidR="00E17BED" w:rsidRDefault="00E17BED">
      <w:pPr>
        <w:spacing w:before="11" w:line="260" w:lineRule="exact"/>
        <w:rPr>
          <w:sz w:val="26"/>
          <w:szCs w:val="26"/>
        </w:rPr>
      </w:pPr>
    </w:p>
    <w:p w14:paraId="60BDB9F4" w14:textId="77777777" w:rsidR="00E17BED" w:rsidRDefault="005B4E53">
      <w:pPr>
        <w:spacing w:before="29" w:line="288" w:lineRule="auto"/>
        <w:ind w:left="219" w:right="64" w:firstLine="720"/>
        <w:rPr>
          <w:sz w:val="24"/>
          <w:szCs w:val="24"/>
        </w:rPr>
      </w:pPr>
      <w:r>
        <w:rPr>
          <w:sz w:val="24"/>
          <w:szCs w:val="24"/>
        </w:rPr>
        <w:t>Tôi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in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đo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ữ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ời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ê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là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à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à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đúng</w:t>
      </w:r>
      <w:r>
        <w:rPr>
          <w:spacing w:val="2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ự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ậ</w:t>
      </w:r>
      <w:r>
        <w:rPr>
          <w:sz w:val="24"/>
          <w:szCs w:val="24"/>
        </w:rPr>
        <w:t>t,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ế</w:t>
      </w:r>
      <w:r>
        <w:rPr>
          <w:sz w:val="24"/>
          <w:szCs w:val="24"/>
        </w:rPr>
        <w:t>u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tôi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in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ịu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ọ</w:t>
      </w:r>
      <w:r>
        <w:rPr>
          <w:sz w:val="24"/>
          <w:szCs w:val="24"/>
        </w:rPr>
        <w:t>i tr</w:t>
      </w:r>
      <w:r>
        <w:rPr>
          <w:spacing w:val="-1"/>
          <w:sz w:val="24"/>
          <w:szCs w:val="24"/>
        </w:rPr>
        <w:t>ác</w:t>
      </w:r>
      <w:r>
        <w:rPr>
          <w:sz w:val="24"/>
          <w:szCs w:val="24"/>
        </w:rPr>
        <w:t>h nhi</w:t>
      </w:r>
      <w:r>
        <w:rPr>
          <w:spacing w:val="-1"/>
          <w:sz w:val="24"/>
          <w:szCs w:val="24"/>
        </w:rPr>
        <w:t>ệ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ư</w:t>
      </w:r>
      <w:r>
        <w:rPr>
          <w:sz w:val="24"/>
          <w:szCs w:val="24"/>
        </w:rPr>
        <w:t>ớc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lu</w:t>
      </w:r>
      <w:r>
        <w:rPr>
          <w:spacing w:val="-1"/>
          <w:sz w:val="24"/>
          <w:szCs w:val="24"/>
        </w:rPr>
        <w:t>ậ</w:t>
      </w:r>
      <w:r>
        <w:rPr>
          <w:sz w:val="24"/>
          <w:szCs w:val="24"/>
        </w:rPr>
        <w:t>t.</w:t>
      </w:r>
    </w:p>
    <w:p w14:paraId="69939ECE" w14:textId="77777777" w:rsidR="00E17BED" w:rsidRDefault="00E17BED">
      <w:pPr>
        <w:spacing w:before="2" w:line="240" w:lineRule="exact"/>
        <w:rPr>
          <w:sz w:val="24"/>
          <w:szCs w:val="24"/>
        </w:rPr>
      </w:pPr>
    </w:p>
    <w:p w14:paraId="5F402FFB" w14:textId="77777777" w:rsidR="00E17BED" w:rsidRDefault="005B4E53">
      <w:pPr>
        <w:ind w:left="4987" w:right="350"/>
        <w:jc w:val="center"/>
        <w:rPr>
          <w:sz w:val="24"/>
          <w:szCs w:val="24"/>
        </w:rPr>
      </w:pPr>
      <w:r>
        <w:rPr>
          <w:i/>
          <w:sz w:val="24"/>
          <w:szCs w:val="24"/>
        </w:rPr>
        <w:t>……………….., ngày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…….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háng ….. năm …….</w:t>
      </w:r>
    </w:p>
    <w:p w14:paraId="3C7DA6A5" w14:textId="77777777" w:rsidR="00E17BED" w:rsidRDefault="00E17BED">
      <w:pPr>
        <w:spacing w:line="180" w:lineRule="exact"/>
        <w:rPr>
          <w:sz w:val="18"/>
          <w:szCs w:val="18"/>
        </w:rPr>
      </w:pPr>
    </w:p>
    <w:p w14:paraId="3B6EE873" w14:textId="77777777" w:rsidR="00E17BED" w:rsidRDefault="005B4E53">
      <w:pPr>
        <w:ind w:left="6530" w:right="2090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Ứ</w:t>
      </w:r>
      <w:r>
        <w:rPr>
          <w:b/>
          <w:sz w:val="24"/>
          <w:szCs w:val="24"/>
        </w:rPr>
        <w:t>NG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VIÊN</w:t>
      </w:r>
    </w:p>
    <w:sectPr w:rsidR="00E17BED">
      <w:pgSz w:w="11920" w:h="16860"/>
      <w:pgMar w:top="900" w:right="740" w:bottom="280" w:left="1200" w:header="0" w:footer="9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CD829" w14:textId="77777777" w:rsidR="00660B0F" w:rsidRDefault="00660B0F">
      <w:r>
        <w:separator/>
      </w:r>
    </w:p>
  </w:endnote>
  <w:endnote w:type="continuationSeparator" w:id="0">
    <w:p w14:paraId="61E816FF" w14:textId="77777777" w:rsidR="00660B0F" w:rsidRDefault="0066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6C2A8" w14:textId="77777777" w:rsidR="00E17BED" w:rsidRDefault="00000000">
    <w:pPr>
      <w:spacing w:line="200" w:lineRule="exact"/>
    </w:pPr>
    <w:r>
      <w:pict w14:anchorId="13ED868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5.45pt;margin-top:781.9pt;width:9.6pt;height:13.05pt;z-index:-251658752;mso-position-horizontal-relative:page;mso-position-vertical-relative:page" filled="f" stroked="f">
          <v:textbox inset="0,0,0,0">
            <w:txbxContent>
              <w:p w14:paraId="1A4FC28A" w14:textId="77777777" w:rsidR="00E17BED" w:rsidRDefault="005B4E53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0336D9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50E46" w14:textId="77777777" w:rsidR="00660B0F" w:rsidRDefault="00660B0F">
      <w:r>
        <w:separator/>
      </w:r>
    </w:p>
  </w:footnote>
  <w:footnote w:type="continuationSeparator" w:id="0">
    <w:p w14:paraId="0F111BFA" w14:textId="77777777" w:rsidR="00660B0F" w:rsidRDefault="00660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94A86"/>
    <w:multiLevelType w:val="multilevel"/>
    <w:tmpl w:val="698CB16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97621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ED"/>
    <w:rsid w:val="000336D9"/>
    <w:rsid w:val="00164164"/>
    <w:rsid w:val="005228D9"/>
    <w:rsid w:val="005755A4"/>
    <w:rsid w:val="005B4E53"/>
    <w:rsid w:val="00636AF1"/>
    <w:rsid w:val="00660B0F"/>
    <w:rsid w:val="00722FF9"/>
    <w:rsid w:val="007769FB"/>
    <w:rsid w:val="007A3795"/>
    <w:rsid w:val="00813C70"/>
    <w:rsid w:val="0088680E"/>
    <w:rsid w:val="00AA71C2"/>
    <w:rsid w:val="00AC3AF9"/>
    <w:rsid w:val="00B819D4"/>
    <w:rsid w:val="00BA62BC"/>
    <w:rsid w:val="00CD394C"/>
    <w:rsid w:val="00CE64D0"/>
    <w:rsid w:val="00E0047C"/>
    <w:rsid w:val="00E17BED"/>
    <w:rsid w:val="00E37BEF"/>
    <w:rsid w:val="00F517A9"/>
    <w:rsid w:val="00FB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,"/>
  <w14:docId w14:val="2000D9AF"/>
  <w15:docId w15:val="{8448F5A8-5614-4FAD-9A6C-151D3006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Tú Nguyễn Đăng</cp:lastModifiedBy>
  <cp:revision>5</cp:revision>
  <cp:lastPrinted>2021-06-11T02:50:00Z</cp:lastPrinted>
  <dcterms:created xsi:type="dcterms:W3CDTF">2026-03-16T08:01:00Z</dcterms:created>
  <dcterms:modified xsi:type="dcterms:W3CDTF">2026-10-09T09:09:00Z</dcterms:modified>
</cp:coreProperties>
</file>